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340"/>
      </w:tblGrid>
      <w:tr w:rsidR="00564033">
        <w:tblPrEx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proofErr w:type="spellStart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>Mkaka</w:t>
            </w:r>
            <w:proofErr w:type="spellEnd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>fafaf</w:t>
            </w:r>
            <w:proofErr w:type="spellEnd"/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 New Roman" w:hAnsi="Times New Roman" w:cs="Times New Roman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8655 15</w:t>
            </w:r>
            <w:r w:rsidRPr="00564033">
              <w:rPr>
                <w:rFonts w:ascii="Times New Roman" w:hAnsi="Times New Roman" w:cs="Times New Roman"/>
                <w:color w:val="262626"/>
                <w:sz w:val="30"/>
                <w:szCs w:val="3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Street Apt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844 Silver Spring Maryland 2091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Tel# 240- Email: michelineewangmusic@gmail.com 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Professional Objective To </w:t>
            </w:r>
            <w:proofErr w:type="gramStart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obtain</w:t>
            </w:r>
            <w:proofErr w:type="gramEnd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a challenging position with an exciting and enthusiastic company that will utilize my acquired training and professional working experience. 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>
                  <wp:extent cx="901700" cy="12700"/>
                  <wp:effectExtent l="0" t="0" r="12700" b="127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sz w:val="24"/>
                <w:szCs w:val="24"/>
              </w:rPr>
              <w:t xml:space="preserve"> </w:t>
            </w:r>
          </w:p>
        </w:tc>
      </w:tr>
      <w:tr w:rsidR="0056403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 New Roman" w:hAnsi="Times New Roman" w:cs="Times New Roman"/>
                <w:color w:val="262626"/>
                <w:sz w:val="30"/>
                <w:szCs w:val="30"/>
              </w:rPr>
            </w:pP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Summary of Qualifications/Skills 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Over 10 years’ experience in the hotel and hospitality industry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Excellent customer service skills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Strong ability to solve problems - identify and find solutions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Outstanding interpersonal and communication skills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Great organizational and time management skills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Exceptional interpersonal skills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Ability to work well in a team and to work with professionals, guest, and staff members of diverse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backgrounds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Detailed oriented and excellent attention to detail skills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Self-motivated and ability to adaptable easily and learn quickly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Enviable ability to multi-task, remain calm and professional under stress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Exceptional ability to maintain a positive attitude, handle conflict and confrontation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Team, relationship and leadership building skills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>
                  <wp:extent cx="1333500" cy="12700"/>
                  <wp:effectExtent l="0" t="0" r="12700" b="1270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sz w:val="24"/>
                <w:szCs w:val="24"/>
              </w:rPr>
              <w:t xml:space="preserve"> </w:t>
            </w:r>
          </w:p>
        </w:tc>
      </w:tr>
      <w:tr w:rsidR="0056403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Education Bachelor of Science in Psychology, UMBC – Expected 2010 Associate Degree in Applied Science - Montgomery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lastRenderedPageBreak/>
              <w:t xml:space="preserve">College - 2015 Associate Degree in Hotel Management – </w:t>
            </w:r>
            <w:proofErr w:type="spellStart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Itah</w:t>
            </w:r>
            <w:proofErr w:type="spellEnd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College, Cameroon - 1999 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 xml:space="preserve">Professional Experience 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 xml:space="preserve">Hampton Inn (Hilton Corporation) – Silver Spring, MD -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April 2010 to February 2014 </w:t>
            </w:r>
            <w:r>
              <w:rPr>
                <w:rFonts w:ascii="Times" w:hAnsi="Times" w:cs="Times"/>
                <w:b/>
                <w:bCs/>
                <w:i/>
                <w:iCs/>
                <w:color w:val="262626"/>
                <w:sz w:val="30"/>
                <w:szCs w:val="30"/>
              </w:rPr>
              <w:t xml:space="preserve">Front Desk Agent </w:t>
            </w:r>
          </w:p>
          <w:p w:rsidR="00564033" w:rsidRDefault="00564033" w:rsidP="00564033">
            <w:pPr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Checked in/out guests according to hotel brand standards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Worked with multi-line phone system including answering phone calls and facsimile in a timely and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>
                  <wp:extent cx="406400" cy="12700"/>
                  <wp:effectExtent l="0" t="0" r="0" b="1270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sz w:val="24"/>
                <w:szCs w:val="24"/>
              </w:rPr>
              <w:t xml:space="preserve"> </w:t>
            </w:r>
            <w:r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>
                  <wp:extent cx="1447800" cy="12700"/>
                  <wp:effectExtent l="0" t="0" r="0" b="1270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sz w:val="24"/>
                <w:szCs w:val="24"/>
              </w:rPr>
              <w:t xml:space="preserve"> </w:t>
            </w:r>
          </w:p>
        </w:tc>
      </w:tr>
      <w:tr w:rsidR="0056403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lastRenderedPageBreak/>
              <w:t>professional</w:t>
            </w:r>
            <w:proofErr w:type="gramEnd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manner </w:t>
            </w:r>
          </w:p>
          <w:p w:rsidR="00564033" w:rsidRDefault="00564033" w:rsidP="00564033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Documented, modified and canceled guest reservations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Handled inquiries, requests and coordinate with other departments to fulfill guest special requests in a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timely manner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Supervised the work activities of personnel to ensure clean, orderly and attractive rooms in the hotel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Notified housekeeping and maintenance of any reported problems with guestrooms and hotel grounds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</w:tc>
      </w:tr>
      <w:tr w:rsidR="00564033">
        <w:tblPrEx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color w:val="262626"/>
                <w:sz w:val="30"/>
                <w:szCs w:val="30"/>
              </w:rPr>
              <w:t xml:space="preserve">•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Assigned duties, inspected work and investigated complaints regarding housekeeping service and took appropriate corrective action </w:t>
            </w:r>
          </w:p>
        </w:tc>
      </w:tr>
      <w:tr w:rsidR="00564033">
        <w:tblPrEx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 w:rsidP="00564033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Handled all guest questions including inquiries about hotel and </w:t>
            </w:r>
            <w:r>
              <w:rPr>
                <w:rFonts w:ascii="Times" w:hAnsi="Times" w:cs="Times"/>
                <w:i/>
                <w:iCs/>
                <w:color w:val="262626"/>
                <w:sz w:val="30"/>
                <w:szCs w:val="30"/>
              </w:rPr>
              <w:t xml:space="preserve">property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layout, facilities and services and the local area, including attractions and amenities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Maintained cleanliness of front office area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Followed in-house procedure to help ensure the security of guests and employees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Knowledge of hotel emergency procedures and responded to all emergency situations following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emergency policies and procedures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Assisted with the training of new recruits to the front office department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Maintained a log of all incident’s reports during the shift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</w:tc>
      </w:tr>
      <w:tr w:rsidR="0056403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>S</w:t>
            </w:r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 xml:space="preserve">&amp;G Residential Services– </w:t>
            </w:r>
            <w:bookmarkStart w:id="0" w:name="_GoBack"/>
            <w:bookmarkEnd w:id="0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 xml:space="preserve">Spring, MD –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October 2008 to February 2010 </w:t>
            </w:r>
            <w:r>
              <w:rPr>
                <w:rFonts w:ascii="Times" w:hAnsi="Times" w:cs="Times"/>
                <w:b/>
                <w:bCs/>
                <w:i/>
                <w:iCs/>
                <w:color w:val="262626"/>
                <w:sz w:val="30"/>
                <w:szCs w:val="30"/>
              </w:rPr>
              <w:t xml:space="preserve">Group Home Manager </w:t>
            </w:r>
          </w:p>
          <w:p w:rsidR="00564033" w:rsidRDefault="00564033" w:rsidP="00564033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lastRenderedPageBreak/>
              <w:t xml:space="preserve">Assisted residents with activities of daily living including taking them to their doctors’ appointments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and recreational activities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Prepared meals to fit patient' dietary specification and made sure there was always an adequate supply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of food in the house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Supervised housekeeping staff to ensure a sanitary living environment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Distributed and maintained petty cash box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Hired, fired and provided orientation and training to new staff members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Prepared the weekly work schedule for employees, ensured every shift was covered and transmitted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payroll to Paychex incorporated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Maintained a shift log to report daily activities during the shift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proofErr w:type="spellStart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>Novotel</w:t>
            </w:r>
            <w:proofErr w:type="spellEnd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 xml:space="preserve"> – Paris, France –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October 2003 to June 2008 </w:t>
            </w:r>
            <w:r>
              <w:rPr>
                <w:rFonts w:ascii="Times" w:hAnsi="Times" w:cs="Times"/>
                <w:b/>
                <w:bCs/>
                <w:i/>
                <w:iCs/>
                <w:color w:val="262626"/>
                <w:sz w:val="30"/>
                <w:szCs w:val="30"/>
              </w:rPr>
              <w:t xml:space="preserve">Senior Guest Service Agent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color w:val="262626"/>
                <w:sz w:val="30"/>
                <w:szCs w:val="30"/>
              </w:rPr>
              <w:t xml:space="preserve">•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Served as the main contact for all guests, providing superior customer service by effectively responding </w:t>
            </w:r>
          </w:p>
        </w:tc>
      </w:tr>
      <w:tr w:rsidR="0056403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lastRenderedPageBreak/>
              <w:t>to</w:t>
            </w:r>
            <w:proofErr w:type="gramEnd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inquiries, suggestions, requests and/or concerns 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Greeted and assisted guests with their check-in and check-out process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Handled professional execution of guest calls, messages and amenities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Welcomed and accommodated members/distinguished guests according to company standards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Addressed guests' service needs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Provided concierge services, coordinated reservations, and event planning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Worked effectively with co-workers, managerial staff, and members rectifying any concerns ensuring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quality satisfaction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Assisted general manager with daily activities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Assigned duties, inspected work and investigated complaints and responded accordingly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Supervised work activities of personnel to ensure clean, orderly and attractive rooms in the hotel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</w:tc>
      </w:tr>
      <w:tr w:rsidR="0056403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 w:rsidP="00564033">
            <w:pPr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lastRenderedPageBreak/>
              <w:t xml:space="preserve">Balanced the cash draw and maintained an adequate supply of cash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Responded to all emergency situations following emergency policies and procedures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</w:tc>
      </w:tr>
      <w:tr w:rsidR="00564033">
        <w:tblPrEx>
          <w:tblCellMar>
            <w:top w:w="0" w:type="dxa"/>
            <w:bottom w:w="0" w:type="dxa"/>
          </w:tblCellMar>
        </w:tblPrEx>
        <w:tc>
          <w:tcPr>
            <w:tcW w:w="1534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Times" w:hAnsi="Times" w:cs="Times"/>
                <w:sz w:val="24"/>
                <w:szCs w:val="24"/>
              </w:rPr>
            </w:pPr>
          </w:p>
        </w:tc>
      </w:tr>
      <w:tr w:rsidR="00564033">
        <w:tblPrEx>
          <w:tblCellMar>
            <w:top w:w="0" w:type="dxa"/>
            <w:bottom w:w="0" w:type="dxa"/>
          </w:tblCellMar>
        </w:tblPrEx>
        <w:tc>
          <w:tcPr>
            <w:tcW w:w="1268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proofErr w:type="spellStart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>Akwa</w:t>
            </w:r>
            <w:proofErr w:type="spellEnd"/>
            <w:r>
              <w:rPr>
                <w:rFonts w:ascii="Times" w:hAnsi="Times" w:cs="Times"/>
                <w:b/>
                <w:bCs/>
                <w:color w:val="262626"/>
                <w:sz w:val="30"/>
                <w:szCs w:val="30"/>
              </w:rPr>
              <w:t xml:space="preserve"> Palace – Douala, Cameroon – 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July 1999 to September 2003 </w:t>
            </w:r>
            <w:r>
              <w:rPr>
                <w:rFonts w:ascii="Times" w:hAnsi="Times" w:cs="Times"/>
                <w:b/>
                <w:bCs/>
                <w:i/>
                <w:iCs/>
                <w:color w:val="262626"/>
                <w:sz w:val="30"/>
                <w:szCs w:val="30"/>
              </w:rPr>
              <w:t xml:space="preserve">Guest Service Agent </w:t>
            </w:r>
          </w:p>
          <w:p w:rsidR="00564033" w:rsidRDefault="00564033" w:rsidP="00564033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Ensured proper training and daily monitoring of all service levels provided by employees to </w:t>
            </w:r>
            <w:proofErr w:type="gramStart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guests</w:t>
            </w:r>
            <w:proofErr w:type="gramEnd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and other fellow employees.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Resolved guest complaints and requests in a friendly and time-efficient manner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Ensured front desk handles billing and cash in accordance with hotel's standards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Developed and implemented strategies and practices which support employee engagement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Supervised work activities of personnel to ensure clean, orderly and attractive rooms in the hotel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Took periodic inventories, maintained a clean and neat work area and ensured that the supplies and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</w:tc>
      </w:tr>
      <w:tr w:rsidR="00564033">
        <w:tblPrEx>
          <w:tblCellMar>
            <w:top w:w="0" w:type="dxa"/>
            <w:bottom w:w="0" w:type="dxa"/>
          </w:tblCellMar>
        </w:tblPrEx>
        <w:tc>
          <w:tcPr>
            <w:tcW w:w="12680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linen</w:t>
            </w:r>
            <w:proofErr w:type="gramEnd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 were well stocked </w:t>
            </w:r>
          </w:p>
          <w:p w:rsidR="00564033" w:rsidRDefault="00564033" w:rsidP="00564033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Balanced the cash draw and maintained an adequate supply of cash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Responded to all emergency situations following emergency policies and procedures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Answered telephone calls and directed calls to the appropriate personnel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Filled all guests’ requests are fulfilled in a timely manner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Assisted with the training of new recruits to the front office department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 w:rsidP="00564033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ind w:hanging="720"/>
              <w:rPr>
                <w:rFonts w:ascii="Times" w:hAnsi="Times" w:cs="Times"/>
                <w:color w:val="262626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Maintained a log of incident reports during the shift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Technical Skills/ Training/Other Skills</w:t>
            </w:r>
            <w:proofErr w:type="gramStart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>: </w:t>
            </w:r>
            <w:proofErr w:type="gramEnd"/>
            <w:r>
              <w:rPr>
                <w:rFonts w:ascii="Times New Roman" w:hAnsi="Times New Roman" w:cs="Times New Roman"/>
                <w:color w:val="262626"/>
                <w:sz w:val="30"/>
                <w:szCs w:val="30"/>
              </w:rPr>
              <w:t xml:space="preserve">Microsoft Office Microsoft Word, Excel, Fluent in French and English, CPR &amp; First Aid certified </w:t>
            </w:r>
            <w:r>
              <w:rPr>
                <w:rFonts w:ascii="Times" w:hAnsi="Times" w:cs="Times"/>
                <w:color w:val="262626"/>
                <w:sz w:val="30"/>
                <w:szCs w:val="30"/>
              </w:rPr>
              <w:t> </w:t>
            </w:r>
          </w:p>
          <w:p w:rsidR="00564033" w:rsidRDefault="00564033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>
                  <wp:extent cx="1562100" cy="12700"/>
                  <wp:effectExtent l="0" t="0" r="12700" b="1270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  <w:sz w:val="24"/>
                <w:szCs w:val="24"/>
              </w:rPr>
              <w:t xml:space="preserve"> </w:t>
            </w:r>
          </w:p>
        </w:tc>
      </w:tr>
    </w:tbl>
    <w:p w:rsidR="00564033" w:rsidRDefault="00564033" w:rsidP="00564033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4"/>
          <w:szCs w:val="24"/>
        </w:rPr>
      </w:pPr>
      <w:r>
        <w:rPr>
          <w:rFonts w:ascii="Times New Roman" w:hAnsi="Times New Roman" w:cs="Times New Roman"/>
          <w:sz w:val="30"/>
          <w:szCs w:val="30"/>
        </w:rPr>
        <w:t xml:space="preserve">References 1.Name – Occupation – Email 2.Name – Occupation - Email </w:t>
      </w: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3F" w:rsidRDefault="0048013F" w:rsidP="004801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3F15" w:rsidRPr="0048013F" w:rsidRDefault="00ED3F15" w:rsidP="00480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3F15" w:rsidRPr="0048013F" w:rsidRDefault="00ED3F15" w:rsidP="00480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3F15" w:rsidRPr="0048013F" w:rsidRDefault="00ED3F15" w:rsidP="00480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3F15" w:rsidRPr="0048013F" w:rsidRDefault="00ED3F15" w:rsidP="00480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3F15" w:rsidRPr="0048013F" w:rsidRDefault="00ED3F15" w:rsidP="00480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FB5" w:rsidRPr="0048013F" w:rsidRDefault="00325FB5" w:rsidP="000D2A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25FB5" w:rsidRPr="0048013F" w:rsidSect="0048013F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676" w:rsidRDefault="002F7676">
      <w:pPr>
        <w:spacing w:after="0" w:line="240" w:lineRule="auto"/>
      </w:pPr>
      <w:r>
        <w:separator/>
      </w:r>
    </w:p>
  </w:endnote>
  <w:endnote w:type="continuationSeparator" w:id="0">
    <w:p w:rsidR="002F7676" w:rsidRDefault="002F7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676" w:rsidRDefault="002F7676">
      <w:pPr>
        <w:spacing w:after="0" w:line="240" w:lineRule="auto"/>
      </w:pPr>
      <w:r>
        <w:separator/>
      </w:r>
    </w:p>
  </w:footnote>
  <w:footnote w:type="continuationSeparator" w:id="0">
    <w:p w:rsidR="002F7676" w:rsidRDefault="002F7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4450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7676" w:rsidRDefault="002F7676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 w:rsidR="00564033"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</w:p>
    </w:sdtContent>
  </w:sdt>
  <w:p w:rsidR="002F7676" w:rsidRDefault="002F767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676" w:rsidRPr="0048013F" w:rsidRDefault="002F767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5EA1E32"/>
    <w:multiLevelType w:val="hybridMultilevel"/>
    <w:tmpl w:val="5C5CA590"/>
    <w:lvl w:ilvl="0" w:tplc="3C4A666E">
      <w:start w:val="1"/>
      <w:numFmt w:val="lowerLetter"/>
      <w:lvlText w:val="%1."/>
      <w:lvlJc w:val="left"/>
      <w:pPr>
        <w:ind w:left="720" w:hanging="360"/>
      </w:pPr>
    </w:lvl>
    <w:lvl w:ilvl="1" w:tplc="0958DEAC" w:tentative="1">
      <w:start w:val="1"/>
      <w:numFmt w:val="lowerLetter"/>
      <w:lvlText w:val="%2."/>
      <w:lvlJc w:val="left"/>
      <w:pPr>
        <w:ind w:left="1440" w:hanging="360"/>
      </w:pPr>
    </w:lvl>
    <w:lvl w:ilvl="2" w:tplc="282455C4" w:tentative="1">
      <w:start w:val="1"/>
      <w:numFmt w:val="lowerRoman"/>
      <w:lvlText w:val="%3."/>
      <w:lvlJc w:val="right"/>
      <w:pPr>
        <w:ind w:left="2160" w:hanging="180"/>
      </w:pPr>
    </w:lvl>
    <w:lvl w:ilvl="3" w:tplc="99969244" w:tentative="1">
      <w:start w:val="1"/>
      <w:numFmt w:val="decimal"/>
      <w:lvlText w:val="%4."/>
      <w:lvlJc w:val="left"/>
      <w:pPr>
        <w:ind w:left="2880" w:hanging="360"/>
      </w:pPr>
    </w:lvl>
    <w:lvl w:ilvl="4" w:tplc="B73E3D9E" w:tentative="1">
      <w:start w:val="1"/>
      <w:numFmt w:val="lowerLetter"/>
      <w:lvlText w:val="%5."/>
      <w:lvlJc w:val="left"/>
      <w:pPr>
        <w:ind w:left="3600" w:hanging="360"/>
      </w:pPr>
    </w:lvl>
    <w:lvl w:ilvl="5" w:tplc="53CE8AAC" w:tentative="1">
      <w:start w:val="1"/>
      <w:numFmt w:val="lowerRoman"/>
      <w:lvlText w:val="%6."/>
      <w:lvlJc w:val="right"/>
      <w:pPr>
        <w:ind w:left="4320" w:hanging="180"/>
      </w:pPr>
    </w:lvl>
    <w:lvl w:ilvl="6" w:tplc="5C86FAF4" w:tentative="1">
      <w:start w:val="1"/>
      <w:numFmt w:val="decimal"/>
      <w:lvlText w:val="%7."/>
      <w:lvlJc w:val="left"/>
      <w:pPr>
        <w:ind w:left="5040" w:hanging="360"/>
      </w:pPr>
    </w:lvl>
    <w:lvl w:ilvl="7" w:tplc="F9A84358" w:tentative="1">
      <w:start w:val="1"/>
      <w:numFmt w:val="lowerLetter"/>
      <w:lvlText w:val="%8."/>
      <w:lvlJc w:val="left"/>
      <w:pPr>
        <w:ind w:left="5760" w:hanging="360"/>
      </w:pPr>
    </w:lvl>
    <w:lvl w:ilvl="8" w:tplc="FEA24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67A98"/>
    <w:multiLevelType w:val="hybridMultilevel"/>
    <w:tmpl w:val="BB06736A"/>
    <w:lvl w:ilvl="0" w:tplc="7DB4FA7E">
      <w:start w:val="1"/>
      <w:numFmt w:val="decimal"/>
      <w:lvlText w:val="%1."/>
      <w:lvlJc w:val="left"/>
      <w:pPr>
        <w:ind w:left="720" w:hanging="360"/>
      </w:pPr>
    </w:lvl>
    <w:lvl w:ilvl="1" w:tplc="5F34CDE2" w:tentative="1">
      <w:start w:val="1"/>
      <w:numFmt w:val="lowerLetter"/>
      <w:lvlText w:val="%2."/>
      <w:lvlJc w:val="left"/>
      <w:pPr>
        <w:ind w:left="1440" w:hanging="360"/>
      </w:pPr>
    </w:lvl>
    <w:lvl w:ilvl="2" w:tplc="D654D7A4" w:tentative="1">
      <w:start w:val="1"/>
      <w:numFmt w:val="lowerRoman"/>
      <w:lvlText w:val="%3."/>
      <w:lvlJc w:val="right"/>
      <w:pPr>
        <w:ind w:left="2160" w:hanging="180"/>
      </w:pPr>
    </w:lvl>
    <w:lvl w:ilvl="3" w:tplc="663EF702" w:tentative="1">
      <w:start w:val="1"/>
      <w:numFmt w:val="decimal"/>
      <w:lvlText w:val="%4."/>
      <w:lvlJc w:val="left"/>
      <w:pPr>
        <w:ind w:left="2880" w:hanging="360"/>
      </w:pPr>
    </w:lvl>
    <w:lvl w:ilvl="4" w:tplc="92E01888" w:tentative="1">
      <w:start w:val="1"/>
      <w:numFmt w:val="lowerLetter"/>
      <w:lvlText w:val="%5."/>
      <w:lvlJc w:val="left"/>
      <w:pPr>
        <w:ind w:left="3600" w:hanging="360"/>
      </w:pPr>
    </w:lvl>
    <w:lvl w:ilvl="5" w:tplc="858AA600" w:tentative="1">
      <w:start w:val="1"/>
      <w:numFmt w:val="lowerRoman"/>
      <w:lvlText w:val="%6."/>
      <w:lvlJc w:val="right"/>
      <w:pPr>
        <w:ind w:left="4320" w:hanging="180"/>
      </w:pPr>
    </w:lvl>
    <w:lvl w:ilvl="6" w:tplc="BB24DF32" w:tentative="1">
      <w:start w:val="1"/>
      <w:numFmt w:val="decimal"/>
      <w:lvlText w:val="%7."/>
      <w:lvlJc w:val="left"/>
      <w:pPr>
        <w:ind w:left="5040" w:hanging="360"/>
      </w:pPr>
    </w:lvl>
    <w:lvl w:ilvl="7" w:tplc="259C2298" w:tentative="1">
      <w:start w:val="1"/>
      <w:numFmt w:val="lowerLetter"/>
      <w:lvlText w:val="%8."/>
      <w:lvlJc w:val="left"/>
      <w:pPr>
        <w:ind w:left="5760" w:hanging="360"/>
      </w:pPr>
    </w:lvl>
    <w:lvl w:ilvl="8" w:tplc="64EAE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A1A94"/>
    <w:multiLevelType w:val="hybridMultilevel"/>
    <w:tmpl w:val="21228E6C"/>
    <w:lvl w:ilvl="0" w:tplc="FC280C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A0A3AA" w:tentative="1">
      <w:start w:val="1"/>
      <w:numFmt w:val="lowerLetter"/>
      <w:lvlText w:val="%2."/>
      <w:lvlJc w:val="left"/>
      <w:pPr>
        <w:ind w:left="1440" w:hanging="360"/>
      </w:pPr>
    </w:lvl>
    <w:lvl w:ilvl="2" w:tplc="472E2248" w:tentative="1">
      <w:start w:val="1"/>
      <w:numFmt w:val="lowerRoman"/>
      <w:lvlText w:val="%3."/>
      <w:lvlJc w:val="right"/>
      <w:pPr>
        <w:ind w:left="2160" w:hanging="180"/>
      </w:pPr>
    </w:lvl>
    <w:lvl w:ilvl="3" w:tplc="A39E5E4C" w:tentative="1">
      <w:start w:val="1"/>
      <w:numFmt w:val="decimal"/>
      <w:lvlText w:val="%4."/>
      <w:lvlJc w:val="left"/>
      <w:pPr>
        <w:ind w:left="2880" w:hanging="360"/>
      </w:pPr>
    </w:lvl>
    <w:lvl w:ilvl="4" w:tplc="1EF85248" w:tentative="1">
      <w:start w:val="1"/>
      <w:numFmt w:val="lowerLetter"/>
      <w:lvlText w:val="%5."/>
      <w:lvlJc w:val="left"/>
      <w:pPr>
        <w:ind w:left="3600" w:hanging="360"/>
      </w:pPr>
    </w:lvl>
    <w:lvl w:ilvl="5" w:tplc="2C74DA5C" w:tentative="1">
      <w:start w:val="1"/>
      <w:numFmt w:val="lowerRoman"/>
      <w:lvlText w:val="%6."/>
      <w:lvlJc w:val="right"/>
      <w:pPr>
        <w:ind w:left="4320" w:hanging="180"/>
      </w:pPr>
    </w:lvl>
    <w:lvl w:ilvl="6" w:tplc="B7CC9C24" w:tentative="1">
      <w:start w:val="1"/>
      <w:numFmt w:val="decimal"/>
      <w:lvlText w:val="%7."/>
      <w:lvlJc w:val="left"/>
      <w:pPr>
        <w:ind w:left="5040" w:hanging="360"/>
      </w:pPr>
    </w:lvl>
    <w:lvl w:ilvl="7" w:tplc="B4F6CECE" w:tentative="1">
      <w:start w:val="1"/>
      <w:numFmt w:val="lowerLetter"/>
      <w:lvlText w:val="%8."/>
      <w:lvlJc w:val="left"/>
      <w:pPr>
        <w:ind w:left="5760" w:hanging="360"/>
      </w:pPr>
    </w:lvl>
    <w:lvl w:ilvl="8" w:tplc="64AED4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5412D"/>
    <w:multiLevelType w:val="hybridMultilevel"/>
    <w:tmpl w:val="5C5CA590"/>
    <w:lvl w:ilvl="0" w:tplc="3C4A666E">
      <w:start w:val="1"/>
      <w:numFmt w:val="lowerLetter"/>
      <w:lvlText w:val="%1."/>
      <w:lvlJc w:val="left"/>
      <w:pPr>
        <w:ind w:left="720" w:hanging="360"/>
      </w:pPr>
    </w:lvl>
    <w:lvl w:ilvl="1" w:tplc="0958DEAC" w:tentative="1">
      <w:start w:val="1"/>
      <w:numFmt w:val="lowerLetter"/>
      <w:lvlText w:val="%2."/>
      <w:lvlJc w:val="left"/>
      <w:pPr>
        <w:ind w:left="1440" w:hanging="360"/>
      </w:pPr>
    </w:lvl>
    <w:lvl w:ilvl="2" w:tplc="282455C4" w:tentative="1">
      <w:start w:val="1"/>
      <w:numFmt w:val="lowerRoman"/>
      <w:lvlText w:val="%3."/>
      <w:lvlJc w:val="right"/>
      <w:pPr>
        <w:ind w:left="2160" w:hanging="180"/>
      </w:pPr>
    </w:lvl>
    <w:lvl w:ilvl="3" w:tplc="99969244" w:tentative="1">
      <w:start w:val="1"/>
      <w:numFmt w:val="decimal"/>
      <w:lvlText w:val="%4."/>
      <w:lvlJc w:val="left"/>
      <w:pPr>
        <w:ind w:left="2880" w:hanging="360"/>
      </w:pPr>
    </w:lvl>
    <w:lvl w:ilvl="4" w:tplc="B73E3D9E" w:tentative="1">
      <w:start w:val="1"/>
      <w:numFmt w:val="lowerLetter"/>
      <w:lvlText w:val="%5."/>
      <w:lvlJc w:val="left"/>
      <w:pPr>
        <w:ind w:left="3600" w:hanging="360"/>
      </w:pPr>
    </w:lvl>
    <w:lvl w:ilvl="5" w:tplc="53CE8AAC" w:tentative="1">
      <w:start w:val="1"/>
      <w:numFmt w:val="lowerRoman"/>
      <w:lvlText w:val="%6."/>
      <w:lvlJc w:val="right"/>
      <w:pPr>
        <w:ind w:left="4320" w:hanging="180"/>
      </w:pPr>
    </w:lvl>
    <w:lvl w:ilvl="6" w:tplc="5C86FAF4" w:tentative="1">
      <w:start w:val="1"/>
      <w:numFmt w:val="decimal"/>
      <w:lvlText w:val="%7."/>
      <w:lvlJc w:val="left"/>
      <w:pPr>
        <w:ind w:left="5040" w:hanging="360"/>
      </w:pPr>
    </w:lvl>
    <w:lvl w:ilvl="7" w:tplc="F9A84358" w:tentative="1">
      <w:start w:val="1"/>
      <w:numFmt w:val="lowerLetter"/>
      <w:lvlText w:val="%8."/>
      <w:lvlJc w:val="left"/>
      <w:pPr>
        <w:ind w:left="5760" w:hanging="360"/>
      </w:pPr>
    </w:lvl>
    <w:lvl w:ilvl="8" w:tplc="FEA24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A254EB"/>
    <w:multiLevelType w:val="hybridMultilevel"/>
    <w:tmpl w:val="A2F28E62"/>
    <w:lvl w:ilvl="0" w:tplc="DE0C29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FE28BE" w:tentative="1">
      <w:start w:val="1"/>
      <w:numFmt w:val="lowerLetter"/>
      <w:lvlText w:val="%2."/>
      <w:lvlJc w:val="left"/>
      <w:pPr>
        <w:ind w:left="1440" w:hanging="360"/>
      </w:pPr>
    </w:lvl>
    <w:lvl w:ilvl="2" w:tplc="54B89AE0" w:tentative="1">
      <w:start w:val="1"/>
      <w:numFmt w:val="lowerRoman"/>
      <w:lvlText w:val="%3."/>
      <w:lvlJc w:val="right"/>
      <w:pPr>
        <w:ind w:left="2160" w:hanging="180"/>
      </w:pPr>
    </w:lvl>
    <w:lvl w:ilvl="3" w:tplc="093823C6" w:tentative="1">
      <w:start w:val="1"/>
      <w:numFmt w:val="decimal"/>
      <w:lvlText w:val="%4."/>
      <w:lvlJc w:val="left"/>
      <w:pPr>
        <w:ind w:left="2880" w:hanging="360"/>
      </w:pPr>
    </w:lvl>
    <w:lvl w:ilvl="4" w:tplc="D996E3FE" w:tentative="1">
      <w:start w:val="1"/>
      <w:numFmt w:val="lowerLetter"/>
      <w:lvlText w:val="%5."/>
      <w:lvlJc w:val="left"/>
      <w:pPr>
        <w:ind w:left="3600" w:hanging="360"/>
      </w:pPr>
    </w:lvl>
    <w:lvl w:ilvl="5" w:tplc="242C0672" w:tentative="1">
      <w:start w:val="1"/>
      <w:numFmt w:val="lowerRoman"/>
      <w:lvlText w:val="%6."/>
      <w:lvlJc w:val="right"/>
      <w:pPr>
        <w:ind w:left="4320" w:hanging="180"/>
      </w:pPr>
    </w:lvl>
    <w:lvl w:ilvl="6" w:tplc="AB4AA286" w:tentative="1">
      <w:start w:val="1"/>
      <w:numFmt w:val="decimal"/>
      <w:lvlText w:val="%7."/>
      <w:lvlJc w:val="left"/>
      <w:pPr>
        <w:ind w:left="5040" w:hanging="360"/>
      </w:pPr>
    </w:lvl>
    <w:lvl w:ilvl="7" w:tplc="5A143A40" w:tentative="1">
      <w:start w:val="1"/>
      <w:numFmt w:val="lowerLetter"/>
      <w:lvlText w:val="%8."/>
      <w:lvlJc w:val="left"/>
      <w:pPr>
        <w:ind w:left="5760" w:hanging="360"/>
      </w:pPr>
    </w:lvl>
    <w:lvl w:ilvl="8" w:tplc="2CB44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AC3653"/>
    <w:multiLevelType w:val="hybridMultilevel"/>
    <w:tmpl w:val="E88CE016"/>
    <w:lvl w:ilvl="0" w:tplc="2E606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C1358" w:tentative="1">
      <w:start w:val="1"/>
      <w:numFmt w:val="lowerLetter"/>
      <w:lvlText w:val="%2."/>
      <w:lvlJc w:val="left"/>
      <w:pPr>
        <w:ind w:left="1440" w:hanging="360"/>
      </w:pPr>
    </w:lvl>
    <w:lvl w:ilvl="2" w:tplc="73CCC6A4" w:tentative="1">
      <w:start w:val="1"/>
      <w:numFmt w:val="lowerRoman"/>
      <w:lvlText w:val="%3."/>
      <w:lvlJc w:val="right"/>
      <w:pPr>
        <w:ind w:left="2160" w:hanging="180"/>
      </w:pPr>
    </w:lvl>
    <w:lvl w:ilvl="3" w:tplc="233C3350" w:tentative="1">
      <w:start w:val="1"/>
      <w:numFmt w:val="decimal"/>
      <w:lvlText w:val="%4."/>
      <w:lvlJc w:val="left"/>
      <w:pPr>
        <w:ind w:left="2880" w:hanging="360"/>
      </w:pPr>
    </w:lvl>
    <w:lvl w:ilvl="4" w:tplc="D3945AB0" w:tentative="1">
      <w:start w:val="1"/>
      <w:numFmt w:val="lowerLetter"/>
      <w:lvlText w:val="%5."/>
      <w:lvlJc w:val="left"/>
      <w:pPr>
        <w:ind w:left="3600" w:hanging="360"/>
      </w:pPr>
    </w:lvl>
    <w:lvl w:ilvl="5" w:tplc="9702C4CA" w:tentative="1">
      <w:start w:val="1"/>
      <w:numFmt w:val="lowerRoman"/>
      <w:lvlText w:val="%6."/>
      <w:lvlJc w:val="right"/>
      <w:pPr>
        <w:ind w:left="4320" w:hanging="180"/>
      </w:pPr>
    </w:lvl>
    <w:lvl w:ilvl="6" w:tplc="273C9A7A" w:tentative="1">
      <w:start w:val="1"/>
      <w:numFmt w:val="decimal"/>
      <w:lvlText w:val="%7."/>
      <w:lvlJc w:val="left"/>
      <w:pPr>
        <w:ind w:left="5040" w:hanging="360"/>
      </w:pPr>
    </w:lvl>
    <w:lvl w:ilvl="7" w:tplc="EA80ADAA" w:tentative="1">
      <w:start w:val="1"/>
      <w:numFmt w:val="lowerLetter"/>
      <w:lvlText w:val="%8."/>
      <w:lvlJc w:val="left"/>
      <w:pPr>
        <w:ind w:left="5760" w:hanging="360"/>
      </w:pPr>
    </w:lvl>
    <w:lvl w:ilvl="8" w:tplc="C15A17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27E28"/>
    <w:multiLevelType w:val="hybridMultilevel"/>
    <w:tmpl w:val="27567064"/>
    <w:lvl w:ilvl="0" w:tplc="2278C320">
      <w:start w:val="1"/>
      <w:numFmt w:val="lowerLetter"/>
      <w:lvlText w:val="%1."/>
      <w:lvlJc w:val="left"/>
      <w:pPr>
        <w:ind w:left="720" w:hanging="360"/>
      </w:pPr>
    </w:lvl>
    <w:lvl w:ilvl="1" w:tplc="2A78AA54" w:tentative="1">
      <w:start w:val="1"/>
      <w:numFmt w:val="lowerLetter"/>
      <w:lvlText w:val="%2."/>
      <w:lvlJc w:val="left"/>
      <w:pPr>
        <w:ind w:left="1440" w:hanging="360"/>
      </w:pPr>
    </w:lvl>
    <w:lvl w:ilvl="2" w:tplc="F1F25CCA" w:tentative="1">
      <w:start w:val="1"/>
      <w:numFmt w:val="lowerRoman"/>
      <w:lvlText w:val="%3."/>
      <w:lvlJc w:val="right"/>
      <w:pPr>
        <w:ind w:left="2160" w:hanging="180"/>
      </w:pPr>
    </w:lvl>
    <w:lvl w:ilvl="3" w:tplc="3E1621F4" w:tentative="1">
      <w:start w:val="1"/>
      <w:numFmt w:val="decimal"/>
      <w:lvlText w:val="%4."/>
      <w:lvlJc w:val="left"/>
      <w:pPr>
        <w:ind w:left="2880" w:hanging="360"/>
      </w:pPr>
    </w:lvl>
    <w:lvl w:ilvl="4" w:tplc="06B80544" w:tentative="1">
      <w:start w:val="1"/>
      <w:numFmt w:val="lowerLetter"/>
      <w:lvlText w:val="%5."/>
      <w:lvlJc w:val="left"/>
      <w:pPr>
        <w:ind w:left="3600" w:hanging="360"/>
      </w:pPr>
    </w:lvl>
    <w:lvl w:ilvl="5" w:tplc="64848A40" w:tentative="1">
      <w:start w:val="1"/>
      <w:numFmt w:val="lowerRoman"/>
      <w:lvlText w:val="%6."/>
      <w:lvlJc w:val="right"/>
      <w:pPr>
        <w:ind w:left="4320" w:hanging="180"/>
      </w:pPr>
    </w:lvl>
    <w:lvl w:ilvl="6" w:tplc="60B2F7FA" w:tentative="1">
      <w:start w:val="1"/>
      <w:numFmt w:val="decimal"/>
      <w:lvlText w:val="%7."/>
      <w:lvlJc w:val="left"/>
      <w:pPr>
        <w:ind w:left="5040" w:hanging="360"/>
      </w:pPr>
    </w:lvl>
    <w:lvl w:ilvl="7" w:tplc="B8869958" w:tentative="1">
      <w:start w:val="1"/>
      <w:numFmt w:val="lowerLetter"/>
      <w:lvlText w:val="%8."/>
      <w:lvlJc w:val="left"/>
      <w:pPr>
        <w:ind w:left="5760" w:hanging="360"/>
      </w:pPr>
    </w:lvl>
    <w:lvl w:ilvl="8" w:tplc="461067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9"/>
  </w:num>
  <w:num w:numId="5">
    <w:abstractNumId w:val="10"/>
  </w:num>
  <w:num w:numId="6">
    <w:abstractNumId w:val="15"/>
  </w:num>
  <w:num w:numId="7">
    <w:abstractNumId w:val="12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4A"/>
    <w:rsid w:val="00077B8F"/>
    <w:rsid w:val="000D2A35"/>
    <w:rsid w:val="002311E4"/>
    <w:rsid w:val="002E1F4F"/>
    <w:rsid w:val="002F7676"/>
    <w:rsid w:val="00325FB5"/>
    <w:rsid w:val="003F16A1"/>
    <w:rsid w:val="00422B22"/>
    <w:rsid w:val="0048013F"/>
    <w:rsid w:val="004A49C0"/>
    <w:rsid w:val="004C524A"/>
    <w:rsid w:val="00564033"/>
    <w:rsid w:val="00583045"/>
    <w:rsid w:val="00675AB4"/>
    <w:rsid w:val="007901EE"/>
    <w:rsid w:val="00947FEC"/>
    <w:rsid w:val="00A237D0"/>
    <w:rsid w:val="00A81890"/>
    <w:rsid w:val="00AC008B"/>
    <w:rsid w:val="00B25A46"/>
    <w:rsid w:val="00C902A2"/>
    <w:rsid w:val="00D97AF8"/>
    <w:rsid w:val="00ED3F15"/>
    <w:rsid w:val="00EE2B92"/>
    <w:rsid w:val="00FA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2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13F"/>
  </w:style>
  <w:style w:type="paragraph" w:styleId="Footer">
    <w:name w:val="footer"/>
    <w:basedOn w:val="Normal"/>
    <w:link w:val="Foot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13F"/>
  </w:style>
  <w:style w:type="paragraph" w:styleId="BalloonText">
    <w:name w:val="Balloon Text"/>
    <w:basedOn w:val="Normal"/>
    <w:link w:val="BalloonTextChar"/>
    <w:uiPriority w:val="99"/>
    <w:semiHidden/>
    <w:unhideWhenUsed/>
    <w:rsid w:val="005640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03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2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13F"/>
  </w:style>
  <w:style w:type="paragraph" w:styleId="Footer">
    <w:name w:val="footer"/>
    <w:basedOn w:val="Normal"/>
    <w:link w:val="Foot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13F"/>
  </w:style>
  <w:style w:type="paragraph" w:styleId="BalloonText">
    <w:name w:val="Balloon Text"/>
    <w:basedOn w:val="Normal"/>
    <w:link w:val="BalloonTextChar"/>
    <w:uiPriority w:val="99"/>
    <w:semiHidden/>
    <w:unhideWhenUsed/>
    <w:rsid w:val="005640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0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874</Words>
  <Characters>4987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</dc:creator>
  <cp:lastModifiedBy>Jeana</cp:lastModifiedBy>
  <cp:revision>2</cp:revision>
  <dcterms:created xsi:type="dcterms:W3CDTF">2020-10-29T17:46:00Z</dcterms:created>
  <dcterms:modified xsi:type="dcterms:W3CDTF">2020-10-29T17:46:00Z</dcterms:modified>
</cp:coreProperties>
</file>